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2A6659" w14:textId="25063162" w:rsidR="00134D42" w:rsidRDefault="3728D26F" w:rsidP="360876A1">
      <w:pPr>
        <w:rPr>
          <w:rFonts w:eastAsia="Times New Roman" w:cs="Times New Roman"/>
        </w:rPr>
      </w:pPr>
      <w:r w:rsidRPr="360876A1">
        <w:rPr>
          <w:rFonts w:eastAsia="Times New Roman" w:cs="Times New Roman"/>
        </w:rPr>
        <w:t>Kilpailun anominen ja kisatiedoston haltuunotto Planner-ohjelmalla</w:t>
      </w:r>
    </w:p>
    <w:p w14:paraId="757E7101" w14:textId="789F9055" w:rsidR="360876A1" w:rsidRDefault="360876A1" w:rsidP="360876A1">
      <w:pPr>
        <w:rPr>
          <w:rFonts w:eastAsia="Times New Roman" w:cs="Times New Roman"/>
        </w:rPr>
      </w:pPr>
    </w:p>
    <w:p w14:paraId="42BBEB6F" w14:textId="77777777" w:rsidR="00134D42" w:rsidRDefault="00134D42" w:rsidP="003D2977">
      <w:pPr>
        <w:numPr>
          <w:ilvl w:val="0"/>
          <w:numId w:val="2"/>
        </w:numPr>
      </w:pPr>
      <w:r>
        <w:t>Lyhyt yhteenveto</w:t>
      </w:r>
    </w:p>
    <w:p w14:paraId="765D082E" w14:textId="77777777" w:rsidR="00134D42" w:rsidRDefault="00134D42">
      <w:pPr>
        <w:numPr>
          <w:ilvl w:val="0"/>
          <w:numId w:val="2"/>
        </w:numPr>
      </w:pPr>
      <w:r>
        <w:t xml:space="preserve">Kilpailun hakeminen </w:t>
      </w:r>
      <w:r w:rsidR="00961EFB">
        <w:t>kisahaun kautta</w:t>
      </w:r>
    </w:p>
    <w:p w14:paraId="2A4DFBDB" w14:textId="77777777" w:rsidR="00134D42" w:rsidRDefault="00134D42" w:rsidP="003D2977">
      <w:pPr>
        <w:numPr>
          <w:ilvl w:val="1"/>
          <w:numId w:val="12"/>
        </w:numPr>
      </w:pPr>
      <w:r>
        <w:t>Anominen</w:t>
      </w:r>
    </w:p>
    <w:p w14:paraId="6BFE9070" w14:textId="77777777" w:rsidR="00134D42" w:rsidRDefault="00134D42" w:rsidP="003D2977">
      <w:pPr>
        <w:numPr>
          <w:ilvl w:val="1"/>
          <w:numId w:val="12"/>
        </w:numPr>
      </w:pPr>
      <w:r>
        <w:t>Kilpailutiedoston luominen</w:t>
      </w:r>
    </w:p>
    <w:p w14:paraId="67CE8E29" w14:textId="77777777" w:rsidR="00961EFB" w:rsidRDefault="00961EFB" w:rsidP="003D2977">
      <w:pPr>
        <w:numPr>
          <w:ilvl w:val="0"/>
          <w:numId w:val="2"/>
        </w:numPr>
      </w:pPr>
      <w:r>
        <w:t>Seurakilpailun perustaminen suoraan Plannerin kautta</w:t>
      </w:r>
    </w:p>
    <w:p w14:paraId="65EC9B4D" w14:textId="7DF78715" w:rsidR="00134D42" w:rsidRDefault="00134D42" w:rsidP="003D2977">
      <w:pPr>
        <w:numPr>
          <w:ilvl w:val="0"/>
          <w:numId w:val="2"/>
        </w:numPr>
      </w:pPr>
      <w:r>
        <w:t>Muistilista</w:t>
      </w:r>
      <w:r>
        <w:br w:type="page"/>
      </w:r>
    </w:p>
    <w:p w14:paraId="312E340D" w14:textId="717696D2" w:rsidR="00134D42" w:rsidRDefault="00134D42" w:rsidP="360876A1">
      <w:pPr>
        <w:pStyle w:val="Luettelokappale"/>
        <w:numPr>
          <w:ilvl w:val="0"/>
          <w:numId w:val="1"/>
        </w:numPr>
      </w:pPr>
      <w:r>
        <w:lastRenderedPageBreak/>
        <w:t>Lyhyt yhteenveto</w:t>
      </w:r>
    </w:p>
    <w:p w14:paraId="0A37501D" w14:textId="77777777" w:rsidR="00134D42" w:rsidRDefault="00134D42"/>
    <w:p w14:paraId="2D9EA151" w14:textId="2A90474F" w:rsidR="00134D42" w:rsidRDefault="00134D42" w:rsidP="360876A1">
      <w:r>
        <w:t>-</w:t>
      </w:r>
      <w:r w:rsidR="0054463A">
        <w:t xml:space="preserve"> </w:t>
      </w:r>
      <w:r>
        <w:t xml:space="preserve">Kirjaudu omilla tunnuksilla </w:t>
      </w:r>
      <w:r w:rsidR="0054463A">
        <w:t>Tennis</w:t>
      </w:r>
      <w:r>
        <w:t>Ässään</w:t>
      </w:r>
      <w:r w:rsidR="00F41D3F">
        <w:t xml:space="preserve">. </w:t>
      </w:r>
      <w:r w:rsidR="00F41D3F" w:rsidRPr="360876A1">
        <w:t>Pääset tekemään kilpailuhakemu</w:t>
      </w:r>
      <w:r w:rsidR="725B0BB4" w:rsidRPr="360876A1">
        <w:t>ksen</w:t>
      </w:r>
      <w:r w:rsidR="00F41D3F" w:rsidRPr="360876A1">
        <w:t>, mikäli sinulla on kilpailunjohtajan oikeudet.</w:t>
      </w:r>
    </w:p>
    <w:p w14:paraId="6CB2E9D5" w14:textId="77777777" w:rsidR="00134D42" w:rsidRDefault="00134D42">
      <w:r>
        <w:t>-</w:t>
      </w:r>
      <w:r w:rsidR="0054463A">
        <w:t xml:space="preserve"> </w:t>
      </w:r>
      <w:r>
        <w:t xml:space="preserve">Valitse vasemmalta kohta </w:t>
      </w:r>
      <w:r w:rsidR="00D5797D">
        <w:t>TOURNAMENT APPLICATION</w:t>
      </w:r>
      <w:r>
        <w:t xml:space="preserve"> </w:t>
      </w:r>
    </w:p>
    <w:p w14:paraId="5FD7405D" w14:textId="77777777" w:rsidR="00134D42" w:rsidRDefault="00134D42">
      <w:r>
        <w:t>-</w:t>
      </w:r>
      <w:r w:rsidR="0054463A">
        <w:t xml:space="preserve"> Avaa hakulomake klikkaamalla SINISTÄ PLUSMERKKIÄ</w:t>
      </w:r>
    </w:p>
    <w:p w14:paraId="0ED7E0CF" w14:textId="77777777" w:rsidR="00134D42" w:rsidRDefault="00134D42">
      <w:r>
        <w:t>-</w:t>
      </w:r>
      <w:r w:rsidR="0054463A">
        <w:t xml:space="preserve"> </w:t>
      </w:r>
      <w:r>
        <w:t>Täytä lomake</w:t>
      </w:r>
      <w:r w:rsidR="0054463A">
        <w:t xml:space="preserve"> ja hyväksy ehdot</w:t>
      </w:r>
    </w:p>
    <w:p w14:paraId="58FBB552" w14:textId="482F107A" w:rsidR="00134D42" w:rsidRDefault="00134D42">
      <w:r>
        <w:tab/>
        <w:t>-</w:t>
      </w:r>
      <w:r w:rsidR="359C5170">
        <w:t xml:space="preserve"> </w:t>
      </w:r>
      <w:r>
        <w:t>1.</w:t>
      </w:r>
      <w:r w:rsidR="00961EFB">
        <w:t xml:space="preserve"> </w:t>
      </w:r>
      <w:r>
        <w:t xml:space="preserve">sivu → </w:t>
      </w:r>
      <w:r w:rsidR="0054463A">
        <w:t>Kilpailun nimi, taso, päivämäärät, j</w:t>
      </w:r>
      <w:r>
        <w:t xml:space="preserve">ärjestäjän </w:t>
      </w:r>
      <w:r w:rsidR="0054463A">
        <w:t xml:space="preserve">ja kilpailupaikan </w:t>
      </w:r>
      <w:r>
        <w:t>tiedot</w:t>
      </w:r>
    </w:p>
    <w:p w14:paraId="7ABE1215" w14:textId="5DBC8F30" w:rsidR="00134D42" w:rsidRDefault="00134D42">
      <w:r>
        <w:tab/>
        <w:t>-</w:t>
      </w:r>
      <w:r w:rsidR="51C10AC3">
        <w:t xml:space="preserve"> </w:t>
      </w:r>
      <w:r>
        <w:t>2.</w:t>
      </w:r>
      <w:r w:rsidR="00961EFB">
        <w:t xml:space="preserve"> </w:t>
      </w:r>
      <w:r>
        <w:t xml:space="preserve">sivu → </w:t>
      </w:r>
      <w:r w:rsidR="0054463A">
        <w:t>Luokat</w:t>
      </w:r>
    </w:p>
    <w:p w14:paraId="3A88E4A7" w14:textId="0A85480D" w:rsidR="00F41D3F" w:rsidRPr="00F41D3F" w:rsidRDefault="00F41D3F" w:rsidP="360876A1">
      <w:r w:rsidRPr="360876A1">
        <w:t>- Tasoluokat, junioreiden ikäluokat ja mini/midi tulee tehdä omina erillisinä kisahakemuksina</w:t>
      </w:r>
    </w:p>
    <w:p w14:paraId="193B2C33" w14:textId="77777777" w:rsidR="00134D42" w:rsidRDefault="00134D42">
      <w:r>
        <w:t>-</w:t>
      </w:r>
      <w:r w:rsidR="0054463A">
        <w:t xml:space="preserve"> </w:t>
      </w:r>
      <w:r>
        <w:t>Tallenna kilpailuanomus</w:t>
      </w:r>
    </w:p>
    <w:p w14:paraId="5DAB6C7B" w14:textId="77777777" w:rsidR="00134D42" w:rsidRDefault="00134D42"/>
    <w:p w14:paraId="321C12BE" w14:textId="77777777" w:rsidR="003D2977" w:rsidRDefault="000A3560" w:rsidP="003D2977">
      <w:pPr>
        <w:numPr>
          <w:ilvl w:val="0"/>
          <w:numId w:val="4"/>
        </w:numPr>
      </w:pPr>
      <w:r>
        <w:t>Seurakilpailuiden ja virallisten kilpailuiden hakeminen kilpailuhaun kautta</w:t>
      </w:r>
    </w:p>
    <w:p w14:paraId="02EB378F" w14:textId="77777777" w:rsidR="00961EFB" w:rsidRDefault="00961EFB" w:rsidP="00961EFB"/>
    <w:p w14:paraId="0577516E" w14:textId="77777777" w:rsidR="00961EFB" w:rsidRDefault="00961EFB" w:rsidP="00961EFB">
      <w:r>
        <w:t xml:space="preserve">Kilpailuhaun kautta voit hakea sekä virallisia kilpailuita, että seurakilpailuita. Seurakilpailun voi perustaa myös suoraan Plannerin kautta. Ohjeet tähän löydät kohdasta 3. </w:t>
      </w:r>
    </w:p>
    <w:p w14:paraId="6A05A809" w14:textId="77777777" w:rsidR="003D2977" w:rsidRDefault="003D2977" w:rsidP="00961EFB"/>
    <w:p w14:paraId="6C16D786" w14:textId="77777777" w:rsidR="003D2977" w:rsidRDefault="003D2977" w:rsidP="00961EFB">
      <w:r>
        <w:t>2.1 Kilpailun anominen</w:t>
      </w:r>
    </w:p>
    <w:p w14:paraId="5A39BBE3" w14:textId="77777777" w:rsidR="000A3560" w:rsidRDefault="000A3560" w:rsidP="000A3560">
      <w:pPr>
        <w:ind w:left="720"/>
      </w:pPr>
    </w:p>
    <w:p w14:paraId="3CAC0055" w14:textId="77777777" w:rsidR="00134D42" w:rsidRDefault="00134D42">
      <w:r>
        <w:t>-</w:t>
      </w:r>
      <w:r w:rsidR="0054463A">
        <w:t xml:space="preserve"> </w:t>
      </w:r>
      <w:r>
        <w:t xml:space="preserve">Kirjaudu </w:t>
      </w:r>
      <w:r w:rsidR="0054463A">
        <w:t>Tennis</w:t>
      </w:r>
      <w:r>
        <w:t>Ässään henkilökohtaisilla tunnuksilla</w:t>
      </w:r>
      <w:r w:rsidR="0054463A">
        <w:t>si</w:t>
      </w:r>
      <w:r>
        <w:t xml:space="preserve"> </w:t>
      </w:r>
    </w:p>
    <w:p w14:paraId="70D08CB9" w14:textId="77777777" w:rsidR="00134D42" w:rsidRDefault="00134D42">
      <w:r>
        <w:t>-</w:t>
      </w:r>
      <w:r w:rsidR="0054463A">
        <w:t xml:space="preserve"> </w:t>
      </w:r>
      <w:r>
        <w:t xml:space="preserve">Valitse vasemmanpuoleisesta valikosta kohta </w:t>
      </w:r>
      <w:r w:rsidR="0054463A">
        <w:t>TOURNAMENT APPLICATION</w:t>
      </w:r>
      <w:r w:rsidR="00961EFB">
        <w:t xml:space="preserve">. Painikkeen näkyminen edellyttää, että sinulle on lisätty kilpailun ylläpitäjän oikeudet. Tarvittaessa olethan yhteydessä </w:t>
      </w:r>
      <w:hyperlink r:id="rId5" w:history="1">
        <w:r w:rsidR="00961EFB" w:rsidRPr="00F60231">
          <w:rPr>
            <w:rStyle w:val="Hyperlinkki"/>
          </w:rPr>
          <w:t>toimisto@tennis.fi</w:t>
        </w:r>
      </w:hyperlink>
      <w:r w:rsidR="00961EFB">
        <w:t xml:space="preserve">. </w:t>
      </w:r>
    </w:p>
    <w:p w14:paraId="41C8F396" w14:textId="77777777" w:rsidR="00134D42" w:rsidRDefault="00134D42"/>
    <w:p w14:paraId="72A3D3EC" w14:textId="77777777" w:rsidR="00134D42" w:rsidRDefault="007361BE">
      <w:r>
        <w:rPr>
          <w:noProof/>
        </w:rPr>
        <w:drawing>
          <wp:inline distT="0" distB="0" distL="0" distR="0" wp14:anchorId="799F43D5" wp14:editId="07777777">
            <wp:extent cx="1162050" cy="382270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480D" w14:textId="77777777" w:rsidR="00134D42" w:rsidRDefault="00134D42">
      <w:r>
        <w:t>-</w:t>
      </w:r>
      <w:r w:rsidR="00BA32AC">
        <w:t>Avaa hakulomake klikkaamalla SINISTÄ PLUSMERKKIÄ</w:t>
      </w:r>
    </w:p>
    <w:p w14:paraId="0D0B940D" w14:textId="77777777" w:rsidR="00134D42" w:rsidRDefault="007361BE">
      <w:r>
        <w:rPr>
          <w:noProof/>
        </w:rPr>
        <w:drawing>
          <wp:inline distT="0" distB="0" distL="0" distR="0" wp14:anchorId="287CDA67" wp14:editId="07777777">
            <wp:extent cx="6112510" cy="204089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B00A" w14:textId="77777777" w:rsidR="00134D42" w:rsidRDefault="00134D42"/>
    <w:p w14:paraId="60061E4C" w14:textId="77777777" w:rsidR="00134D42" w:rsidRDefault="00134D42"/>
    <w:p w14:paraId="44EAFD9C" w14:textId="77777777" w:rsidR="00134D42" w:rsidRDefault="00134D42"/>
    <w:p w14:paraId="58344819" w14:textId="77777777" w:rsidR="00134D42" w:rsidRDefault="00134D42">
      <w:r>
        <w:t>-</w:t>
      </w:r>
      <w:r w:rsidR="00F27176">
        <w:t xml:space="preserve"> </w:t>
      </w:r>
      <w:r>
        <w:t xml:space="preserve">Täytä lomakkeen </w:t>
      </w:r>
      <w:r w:rsidR="00F27176">
        <w:t>ensimmäiselle sivulle</w:t>
      </w:r>
    </w:p>
    <w:p w14:paraId="7C811EDB" w14:textId="77777777" w:rsidR="00134D42" w:rsidRDefault="00134D42">
      <w:r>
        <w:tab/>
        <w:t>-</w:t>
      </w:r>
      <w:r w:rsidR="00F27176">
        <w:t xml:space="preserve"> </w:t>
      </w:r>
      <w:r>
        <w:t>Kisan nimi</w:t>
      </w:r>
    </w:p>
    <w:p w14:paraId="674483B9" w14:textId="441D494E" w:rsidR="00134D42" w:rsidRDefault="00F27176" w:rsidP="00961EFB">
      <w:r>
        <w:tab/>
        <w:t xml:space="preserve">- Taso (välttämätön lisätä, jotta pisteet muodostuvat oikein ja kilpailu löytyy </w:t>
      </w:r>
      <w:r w:rsidR="00961EFB">
        <w:t>kalenterista</w:t>
      </w:r>
      <w:r>
        <w:t>)</w:t>
      </w:r>
      <w:r w:rsidR="34295483">
        <w:t xml:space="preserve">. </w:t>
      </w:r>
      <w:r>
        <w:tab/>
      </w:r>
      <w:r w:rsidR="34295483">
        <w:t xml:space="preserve">      Tasovaihtoehdot ovat:</w:t>
      </w:r>
    </w:p>
    <w:p w14:paraId="3CDC99CE" w14:textId="2E1CAD23" w:rsidR="00134D42" w:rsidRDefault="34295483" w:rsidP="360876A1">
      <w:r>
        <w:t>- SM-kilpailut, juniorit</w:t>
      </w:r>
    </w:p>
    <w:p w14:paraId="075D595E" w14:textId="3CA0BD91" w:rsidR="00134D42" w:rsidRDefault="34295483" w:rsidP="360876A1">
      <w:r>
        <w:t>- JGP/FJTT</w:t>
      </w:r>
    </w:p>
    <w:p w14:paraId="7FA08A3A" w14:textId="15258A9C" w:rsidR="00134D42" w:rsidRDefault="34295483" w:rsidP="360876A1">
      <w:r>
        <w:t>- Kansalliset kilpailut 9-21v</w:t>
      </w:r>
    </w:p>
    <w:p w14:paraId="0C31E978" w14:textId="7D8CDE41" w:rsidR="00134D42" w:rsidRDefault="34295483" w:rsidP="360876A1">
      <w:r>
        <w:t>- SM-kilpailut, yleiset</w:t>
      </w:r>
    </w:p>
    <w:p w14:paraId="0E3CC998" w14:textId="075A58A8" w:rsidR="00134D42" w:rsidRDefault="34295483" w:rsidP="360876A1">
      <w:r>
        <w:t>- FT, luokkamestaruus</w:t>
      </w:r>
    </w:p>
    <w:p w14:paraId="4BCE50F0" w14:textId="2D05BD48" w:rsidR="00134D42" w:rsidRDefault="34295483" w:rsidP="360876A1">
      <w:r>
        <w:t>- A-, B-, C-, D-, ja E-luokat</w:t>
      </w:r>
    </w:p>
    <w:p w14:paraId="06475397" w14:textId="754D480A" w:rsidR="00134D42" w:rsidRDefault="34295483" w:rsidP="360876A1">
      <w:r>
        <w:t>- Seuran mestaruuskilpailut</w:t>
      </w:r>
    </w:p>
    <w:p w14:paraId="45A425C1" w14:textId="2BA4D76B" w:rsidR="00134D42" w:rsidRDefault="34295483" w:rsidP="360876A1">
      <w:r>
        <w:t>- Seurakilpailut, yleinen</w:t>
      </w:r>
    </w:p>
    <w:p w14:paraId="7BE35A22" w14:textId="4AB988F6" w:rsidR="00134D42" w:rsidRDefault="34295483" w:rsidP="360876A1">
      <w:r>
        <w:t>- 9v Miditour ja Koululaisten mestaruuskilpailut (mini- ja miditennis)</w:t>
      </w:r>
    </w:p>
    <w:p w14:paraId="78C64676" w14:textId="177B0C8C" w:rsidR="00134D42" w:rsidRDefault="34295483" w:rsidP="360876A1">
      <w:r>
        <w:t>- Alueelliset mini- ja miditenniskilpailut</w:t>
      </w:r>
    </w:p>
    <w:p w14:paraId="47A96EB7" w14:textId="5F9CD4B4" w:rsidR="00134D42" w:rsidRDefault="34295483" w:rsidP="360876A1">
      <w:r>
        <w:t>- Seurakilpailut, mini &amp; midi</w:t>
      </w:r>
    </w:p>
    <w:p w14:paraId="6D846192" w14:textId="77777777" w:rsidR="00134D42" w:rsidRDefault="00134D42">
      <w:r>
        <w:tab/>
        <w:t>-</w:t>
      </w:r>
      <w:r w:rsidR="00F27176">
        <w:t xml:space="preserve"> </w:t>
      </w:r>
      <w:r>
        <w:t>Anna kilpailun päivämäärät</w:t>
      </w:r>
    </w:p>
    <w:p w14:paraId="2920A6F8" w14:textId="77777777" w:rsidR="00134D42" w:rsidRDefault="00134D42">
      <w:r>
        <w:tab/>
        <w:t>-</w:t>
      </w:r>
      <w:r w:rsidR="00F27176">
        <w:t xml:space="preserve"> </w:t>
      </w:r>
      <w:r>
        <w:t>Anna ilmoittautumisen päivämäärät</w:t>
      </w:r>
    </w:p>
    <w:p w14:paraId="271C718A" w14:textId="77777777" w:rsidR="00F27176" w:rsidRDefault="00134D42">
      <w:r>
        <w:tab/>
        <w:t>-</w:t>
      </w:r>
      <w:r w:rsidR="00F27176">
        <w:t xml:space="preserve"> </w:t>
      </w:r>
      <w:r>
        <w:t xml:space="preserve">Täytä kilpailunjohtajan </w:t>
      </w:r>
      <w:r w:rsidR="00F27176">
        <w:t xml:space="preserve">ja kilpailupaikan </w:t>
      </w:r>
      <w:r>
        <w:t>tiedot</w:t>
      </w:r>
    </w:p>
    <w:p w14:paraId="48C11793" w14:textId="77777777" w:rsidR="00F27176" w:rsidRDefault="00F27176">
      <w:r>
        <w:tab/>
        <w:t>- Lopuksi hyväksy ehdot</w:t>
      </w:r>
    </w:p>
    <w:p w14:paraId="4B94D5A5" w14:textId="77777777" w:rsidR="00134D42" w:rsidRDefault="00134D42"/>
    <w:p w14:paraId="3DEEC669" w14:textId="77777777" w:rsidR="00F27176" w:rsidRDefault="007361BE">
      <w:r>
        <w:rPr>
          <w:noProof/>
        </w:rPr>
        <w:drawing>
          <wp:inline distT="0" distB="0" distL="0" distR="0" wp14:anchorId="0E403A41" wp14:editId="07777777">
            <wp:extent cx="6120130" cy="292798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6B9AB" w14:textId="77777777" w:rsidR="00F27176" w:rsidRDefault="00F27176"/>
    <w:p w14:paraId="45FB0818" w14:textId="77777777" w:rsidR="00F27176" w:rsidRDefault="007361BE">
      <w:r>
        <w:rPr>
          <w:noProof/>
        </w:rPr>
        <w:drawing>
          <wp:inline distT="0" distB="0" distL="0" distR="0" wp14:anchorId="0B8EC6FA" wp14:editId="07777777">
            <wp:extent cx="6111240" cy="314325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602A" w14:textId="77777777" w:rsidR="00134D42" w:rsidRDefault="00134D42">
      <w:r>
        <w:t>-</w:t>
      </w:r>
      <w:r w:rsidR="007A7704">
        <w:t xml:space="preserve"> </w:t>
      </w:r>
      <w:r>
        <w:t>Paina SEURAAVA</w:t>
      </w:r>
    </w:p>
    <w:p w14:paraId="3B1496A2" w14:textId="77777777" w:rsidR="00134D42" w:rsidRDefault="00134D42">
      <w:r>
        <w:t>-</w:t>
      </w:r>
      <w:r w:rsidR="007A7704">
        <w:t xml:space="preserve"> </w:t>
      </w:r>
      <w:r>
        <w:t>Valitse kilpailun luokat</w:t>
      </w:r>
    </w:p>
    <w:p w14:paraId="0749B4AB" w14:textId="77777777" w:rsidR="00F41D3F" w:rsidRPr="00F41D3F" w:rsidRDefault="00F41D3F" w:rsidP="360876A1">
      <w:r w:rsidRPr="360876A1">
        <w:t>Huom! Tasoluokat, junioreiden ikäluokat ja mini/midi tulee tehdä omina erillisinä kisahakemuksina.</w:t>
      </w:r>
    </w:p>
    <w:p w14:paraId="40E24915" w14:textId="77777777" w:rsidR="00134D42" w:rsidRDefault="00134D42">
      <w:r>
        <w:tab/>
        <w:t>-</w:t>
      </w:r>
      <w:r w:rsidR="007A7704">
        <w:t xml:space="preserve"> </w:t>
      </w:r>
      <w:r>
        <w:t>Listasta löytyy:</w:t>
      </w:r>
    </w:p>
    <w:p w14:paraId="04C6B613" w14:textId="77777777" w:rsidR="00134D42" w:rsidRDefault="00134D42">
      <w:r>
        <w:tab/>
      </w:r>
      <w:r>
        <w:tab/>
        <w:t>-</w:t>
      </w:r>
      <w:r w:rsidR="007A7704">
        <w:t xml:space="preserve"> </w:t>
      </w:r>
      <w:r>
        <w:t>Seniorit</w:t>
      </w:r>
    </w:p>
    <w:p w14:paraId="1A2B2BE7" w14:textId="77777777" w:rsidR="00134D42" w:rsidRDefault="00134D42">
      <w:r>
        <w:tab/>
      </w:r>
      <w:r>
        <w:tab/>
        <w:t>-</w:t>
      </w:r>
      <w:r w:rsidR="007A7704">
        <w:t xml:space="preserve"> </w:t>
      </w:r>
      <w:r>
        <w:t>Tasoluokat</w:t>
      </w:r>
    </w:p>
    <w:p w14:paraId="3CAC6789" w14:textId="77777777" w:rsidR="00134D42" w:rsidRDefault="00134D42">
      <w:r>
        <w:tab/>
      </w:r>
      <w:r>
        <w:tab/>
        <w:t>-</w:t>
      </w:r>
      <w:r w:rsidR="007A7704">
        <w:t xml:space="preserve"> </w:t>
      </w:r>
      <w:r>
        <w:t>Juniorit</w:t>
      </w:r>
    </w:p>
    <w:p w14:paraId="46AB37B0" w14:textId="77777777" w:rsidR="00134D42" w:rsidRDefault="00134D42">
      <w:r>
        <w:tab/>
      </w:r>
      <w:r>
        <w:tab/>
        <w:t>-</w:t>
      </w:r>
      <w:r w:rsidR="007A7704">
        <w:t xml:space="preserve"> </w:t>
      </w:r>
      <w:r>
        <w:t>Minit ja midit</w:t>
      </w:r>
    </w:p>
    <w:p w14:paraId="1693618E" w14:textId="77777777" w:rsidR="007C534A" w:rsidRDefault="00134D42">
      <w:r>
        <w:tab/>
      </w:r>
      <w:r>
        <w:tab/>
        <w:t>-</w:t>
      </w:r>
      <w:r w:rsidR="007A7704">
        <w:t xml:space="preserve"> </w:t>
      </w:r>
      <w:r>
        <w:t>Perheluokat</w:t>
      </w:r>
    </w:p>
    <w:p w14:paraId="2B6E7395" w14:textId="77777777" w:rsidR="007A7704" w:rsidRDefault="007C534A" w:rsidP="007C534A">
      <w:pPr>
        <w:ind w:left="1418" w:firstLine="709"/>
      </w:pPr>
      <w:r>
        <w:t xml:space="preserve">- </w:t>
      </w:r>
      <w:r w:rsidR="007A7704">
        <w:t>MS</w:t>
      </w:r>
      <w:r>
        <w:t xml:space="preserve"> </w:t>
      </w:r>
      <w:r w:rsidR="007A7704">
        <w:t>= miesten kaksinpeli</w:t>
      </w:r>
    </w:p>
    <w:p w14:paraId="5EC11BF9" w14:textId="77777777" w:rsidR="007C534A" w:rsidRDefault="007C534A" w:rsidP="007C534A">
      <w:pPr>
        <w:ind w:left="709" w:firstLine="709"/>
      </w:pPr>
      <w:r>
        <w:tab/>
        <w:t>- WS = naisten kaksinpeli</w:t>
      </w:r>
    </w:p>
    <w:p w14:paraId="0BDB0E83" w14:textId="77777777" w:rsidR="007C534A" w:rsidRDefault="007C534A" w:rsidP="007C534A">
      <w:pPr>
        <w:ind w:left="709" w:firstLine="709"/>
      </w:pPr>
      <w:r>
        <w:tab/>
        <w:t>- MD = miesten nelinpeli</w:t>
      </w:r>
    </w:p>
    <w:p w14:paraId="26129FE9" w14:textId="77777777" w:rsidR="007C534A" w:rsidRDefault="007C534A" w:rsidP="007C534A">
      <w:pPr>
        <w:ind w:left="709" w:firstLine="709"/>
      </w:pPr>
      <w:r>
        <w:tab/>
        <w:t>- WD = naisten nelinpeli</w:t>
      </w:r>
    </w:p>
    <w:p w14:paraId="6402A6DD" w14:textId="77777777" w:rsidR="007C534A" w:rsidRDefault="007C534A" w:rsidP="007C534A">
      <w:pPr>
        <w:ind w:left="709" w:firstLine="709"/>
      </w:pPr>
      <w:r>
        <w:tab/>
        <w:t xml:space="preserve">- XD = sekanelinpeli </w:t>
      </w:r>
    </w:p>
    <w:p w14:paraId="74472260" w14:textId="77777777" w:rsidR="00134D42" w:rsidRDefault="00134D42">
      <w:r>
        <w:t>-</w:t>
      </w:r>
      <w:r w:rsidR="007C534A">
        <w:t xml:space="preserve"> </w:t>
      </w:r>
      <w:r>
        <w:t>Mikäli jotain luokkaa ei löydy</w:t>
      </w:r>
      <w:r w:rsidR="00961EFB">
        <w:t xml:space="preserve"> valmiina</w:t>
      </w:r>
      <w:r>
        <w:t>, sen voi lisätä kisatiedoston kautta</w:t>
      </w:r>
    </w:p>
    <w:p w14:paraId="7E085B1C" w14:textId="77777777" w:rsidR="00134D42" w:rsidRDefault="00134D42">
      <w:r>
        <w:t>-</w:t>
      </w:r>
      <w:r w:rsidR="007C534A">
        <w:t xml:space="preserve"> </w:t>
      </w:r>
      <w:r>
        <w:t>Hinnat luokille lisätään Tournament Plannerin kautta</w:t>
      </w:r>
    </w:p>
    <w:p w14:paraId="049F31CB" w14:textId="77777777" w:rsidR="00134D42" w:rsidRDefault="00134D42"/>
    <w:p w14:paraId="4AF5D032" w14:textId="77777777" w:rsidR="00134D42" w:rsidRDefault="00134D42">
      <w:r>
        <w:t>-</w:t>
      </w:r>
      <w:r w:rsidR="007C534A">
        <w:t xml:space="preserve"> </w:t>
      </w:r>
      <w:r>
        <w:t>Paina lopuksi TALLENNA</w:t>
      </w:r>
    </w:p>
    <w:p w14:paraId="353C6418" w14:textId="7D121CC9" w:rsidR="00134D42" w:rsidRPr="00F41D3F" w:rsidRDefault="00134D42" w:rsidP="360876A1">
      <w:r>
        <w:t>-</w:t>
      </w:r>
      <w:r w:rsidR="007C534A">
        <w:t xml:space="preserve"> </w:t>
      </w:r>
      <w:r>
        <w:t>Kisan tiedot ovat nyt Tennisliitolla</w:t>
      </w:r>
      <w:r w:rsidR="0A8B89A6">
        <w:t xml:space="preserve">. Anomuksia käsitellään </w:t>
      </w:r>
      <w:r w:rsidR="00F41D3F" w:rsidRPr="360876A1">
        <w:t>parillisten kuukausien ensimmäinen arkipäivä.</w:t>
      </w:r>
    </w:p>
    <w:p w14:paraId="53128261" w14:textId="77777777" w:rsidR="000A3560" w:rsidRDefault="000A3560" w:rsidP="000A3560"/>
    <w:p w14:paraId="3103DB9C" w14:textId="77777777" w:rsidR="00134D42" w:rsidRDefault="000A3560" w:rsidP="003D2977">
      <w:pPr>
        <w:numPr>
          <w:ilvl w:val="1"/>
          <w:numId w:val="13"/>
        </w:numPr>
      </w:pPr>
      <w:r>
        <w:t>K</w:t>
      </w:r>
      <w:r w:rsidR="00134D42">
        <w:t>ilpailutiedoston luo</w:t>
      </w:r>
      <w:r w:rsidR="00CA28D9">
        <w:t>minen</w:t>
      </w:r>
    </w:p>
    <w:p w14:paraId="62486C05" w14:textId="77777777" w:rsidR="00134D42" w:rsidRDefault="00134D42"/>
    <w:p w14:paraId="7D149EF7" w14:textId="77777777" w:rsidR="00134D42" w:rsidRDefault="00134D42">
      <w:r>
        <w:t>-</w:t>
      </w:r>
      <w:r w:rsidR="007C534A">
        <w:t xml:space="preserve"> </w:t>
      </w:r>
      <w:r>
        <w:t>Tennisliitto hyväksyy kilpailut</w:t>
      </w:r>
      <w:r w:rsidR="007C534A">
        <w:t xml:space="preserve"> käsittelyaikojen mukaisesti</w:t>
      </w:r>
    </w:p>
    <w:p w14:paraId="60518EE6" w14:textId="77777777" w:rsidR="007C534A" w:rsidRDefault="00134D42">
      <w:r>
        <w:t>-</w:t>
      </w:r>
      <w:r w:rsidR="007C534A">
        <w:t xml:space="preserve"> Hakemuksen hyväksymisen jälkeen järjestelmä lähettää kilpailunjohtajalle automaattisen viestin, josta löytyy ns. kilpailuavain. Kilpailuavain löytyy myös ko. kilpailun kilpailusivulta TennisÄssästä kohdasta ”yleistä tietoa”</w:t>
      </w:r>
      <w:r w:rsidR="003D2977">
        <w:t>.</w:t>
      </w:r>
    </w:p>
    <w:p w14:paraId="4101652C" w14:textId="77777777" w:rsidR="007C534A" w:rsidRDefault="007361BE">
      <w:r>
        <w:rPr>
          <w:noProof/>
        </w:rPr>
        <w:drawing>
          <wp:inline distT="0" distB="0" distL="0" distR="0" wp14:anchorId="4DCD79D4" wp14:editId="07777777">
            <wp:extent cx="3688080" cy="2515235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9056E" w14:textId="77777777" w:rsidR="007C534A" w:rsidRDefault="007C534A"/>
    <w:p w14:paraId="2558352E" w14:textId="77777777" w:rsidR="00134D42" w:rsidRDefault="00134D42">
      <w:r>
        <w:t>-</w:t>
      </w:r>
      <w:r w:rsidR="007C534A">
        <w:t xml:space="preserve"> </w:t>
      </w:r>
      <w:r>
        <w:t>Avaa Tournament Planner -ohjelma</w:t>
      </w:r>
    </w:p>
    <w:p w14:paraId="40EBEFC8" w14:textId="77777777" w:rsidR="00134D42" w:rsidRDefault="00134D42">
      <w:r>
        <w:t>-</w:t>
      </w:r>
      <w:r w:rsidR="007C534A">
        <w:t xml:space="preserve"> </w:t>
      </w:r>
      <w:r>
        <w:t>Avausnäkymästä valitse</w:t>
      </w:r>
    </w:p>
    <w:p w14:paraId="2AB6EFA5" w14:textId="77777777" w:rsidR="00134D42" w:rsidRDefault="00134D42">
      <w:r>
        <w:tab/>
        <w:t>-</w:t>
      </w:r>
      <w:r w:rsidR="007C534A">
        <w:t xml:space="preserve"> </w:t>
      </w:r>
      <w:r>
        <w:t>Luo uusi turnaus TAI</w:t>
      </w:r>
    </w:p>
    <w:p w14:paraId="65C4B688" w14:textId="77777777" w:rsidR="00134D42" w:rsidRDefault="00134D42">
      <w:r>
        <w:tab/>
        <w:t>-</w:t>
      </w:r>
      <w:r w:rsidR="007C534A">
        <w:t xml:space="preserve"> </w:t>
      </w:r>
      <w:r>
        <w:t>Menukohdasta TURNAUS – Uusi...</w:t>
      </w:r>
    </w:p>
    <w:p w14:paraId="1299C43A" w14:textId="77777777" w:rsidR="00134D42" w:rsidRDefault="00134D42">
      <w:pPr>
        <w:rPr>
          <w:color w:val="FF3333"/>
        </w:rPr>
      </w:pPr>
    </w:p>
    <w:p w14:paraId="4DDBEF00" w14:textId="77777777" w:rsidR="00CF4BF6" w:rsidRDefault="007361BE">
      <w:pPr>
        <w:rPr>
          <w:color w:val="FF3333"/>
        </w:rPr>
      </w:pPr>
      <w:r>
        <w:rPr>
          <w:noProof/>
          <w:color w:val="FF3333"/>
        </w:rPr>
        <w:drawing>
          <wp:inline distT="0" distB="0" distL="0" distR="0" wp14:anchorId="6749EC5F" wp14:editId="07777777">
            <wp:extent cx="1918970" cy="378587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345">
        <w:rPr>
          <w:color w:val="FF3333"/>
        </w:rPr>
        <w:tab/>
      </w:r>
      <w:r>
        <w:rPr>
          <w:noProof/>
          <w:color w:val="FF3333"/>
        </w:rPr>
        <w:drawing>
          <wp:inline distT="0" distB="0" distL="0" distR="0" wp14:anchorId="0DE5D865" wp14:editId="07777777">
            <wp:extent cx="2314575" cy="3761105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D779" w14:textId="77777777" w:rsidR="00CF4BF6" w:rsidRDefault="00CF4BF6">
      <w:pPr>
        <w:rPr>
          <w:color w:val="FF3333"/>
        </w:rPr>
      </w:pPr>
    </w:p>
    <w:p w14:paraId="55824EB2" w14:textId="77777777" w:rsidR="00134D42" w:rsidRDefault="00134D42">
      <w:r>
        <w:t>-</w:t>
      </w:r>
      <w:r w:rsidR="007E2845">
        <w:t xml:space="preserve"> </w:t>
      </w:r>
      <w:r>
        <w:t>Anna turnaustiedostolle nimi (esim</w:t>
      </w:r>
      <w:r w:rsidR="00CF4BF6">
        <w:t>.</w:t>
      </w:r>
      <w:r>
        <w:t xml:space="preserve"> turnauksen nimi)</w:t>
      </w:r>
    </w:p>
    <w:p w14:paraId="6085AC28" w14:textId="77777777" w:rsidR="00134D42" w:rsidRDefault="00134D42">
      <w:r>
        <w:tab/>
        <w:t>-</w:t>
      </w:r>
      <w:r w:rsidR="007E2845">
        <w:t xml:space="preserve"> </w:t>
      </w:r>
      <w:r>
        <w:t>Tiedosto tallentuu koneelle .tp -muotoisena</w:t>
      </w:r>
    </w:p>
    <w:p w14:paraId="2758D730" w14:textId="77777777" w:rsidR="00134D42" w:rsidRDefault="00134D42">
      <w:r>
        <w:tab/>
      </w:r>
      <w:r>
        <w:tab/>
        <w:t>-</w:t>
      </w:r>
      <w:r w:rsidR="007E2845">
        <w:t xml:space="preserve"> </w:t>
      </w:r>
      <w:r>
        <w:t>Tätä tiedostoa voi jakaa jatkossa esim</w:t>
      </w:r>
      <w:r w:rsidR="00CF4BF6">
        <w:t>.</w:t>
      </w:r>
      <w:r>
        <w:t xml:space="preserve"> sähköpostilla</w:t>
      </w:r>
    </w:p>
    <w:p w14:paraId="3CF2D8B6" w14:textId="77777777" w:rsidR="003D2977" w:rsidRDefault="007361BE">
      <w:r>
        <w:rPr>
          <w:noProof/>
        </w:rPr>
        <w:drawing>
          <wp:inline distT="0" distB="0" distL="0" distR="0" wp14:anchorId="70F00354" wp14:editId="07777777">
            <wp:extent cx="4544695" cy="299085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8278" w14:textId="77777777" w:rsidR="00134D42" w:rsidRDefault="00134D42"/>
    <w:p w14:paraId="4F6947F0" w14:textId="77777777" w:rsidR="00134D42" w:rsidRDefault="00134D42">
      <w:r>
        <w:t>-</w:t>
      </w:r>
      <w:r w:rsidR="007E2845">
        <w:t xml:space="preserve"> </w:t>
      </w:r>
      <w:r>
        <w:t>Tämän jälkeen ohjelma kysyy, haluatko järjestää virallisen vai epävirallisen kisan</w:t>
      </w:r>
    </w:p>
    <w:p w14:paraId="29BA3006" w14:textId="77777777" w:rsidR="00134D42" w:rsidRDefault="00134D42">
      <w:r>
        <w:tab/>
        <w:t>-</w:t>
      </w:r>
      <w:r w:rsidR="007E2845">
        <w:t xml:space="preserve"> </w:t>
      </w:r>
      <w:r>
        <w:t xml:space="preserve">Virallinen = </w:t>
      </w:r>
      <w:r w:rsidR="00D50345">
        <w:t xml:space="preserve"> osallistuminen vaatii pelaajalta kilpailulisenssin</w:t>
      </w:r>
      <w:r>
        <w:br/>
      </w:r>
      <w:r>
        <w:tab/>
        <w:t>-</w:t>
      </w:r>
      <w:r w:rsidR="007E2845">
        <w:t xml:space="preserve"> </w:t>
      </w:r>
      <w:r>
        <w:t xml:space="preserve">Epävirallinen = </w:t>
      </w:r>
      <w:r w:rsidR="00D50345">
        <w:t>seurakilpailu, osallistuminen vaatii pelaajalta harrastelisenssin</w:t>
      </w:r>
    </w:p>
    <w:p w14:paraId="3D213779" w14:textId="77777777" w:rsidR="00134D42" w:rsidRDefault="00134D42">
      <w:r>
        <w:t>-</w:t>
      </w:r>
      <w:r w:rsidR="00D50345">
        <w:t xml:space="preserve"> </w:t>
      </w:r>
      <w:r>
        <w:t>Mikäli järjestät virallisen kisan</w:t>
      </w:r>
    </w:p>
    <w:p w14:paraId="26856AAC" w14:textId="77777777" w:rsidR="00134D42" w:rsidRDefault="00134D42">
      <w:r>
        <w:tab/>
        <w:t>-</w:t>
      </w:r>
      <w:r w:rsidR="00D50345">
        <w:t xml:space="preserve"> </w:t>
      </w:r>
      <w:r>
        <w:t xml:space="preserve">Anna </w:t>
      </w:r>
      <w:r w:rsidR="00D50345">
        <w:t>turnausavain</w:t>
      </w:r>
      <w:r>
        <w:t xml:space="preserve"> (</w:t>
      </w:r>
      <w:r w:rsidR="003D2977">
        <w:t>lähetetty sähköpostiin automaattiviestillä, löytyy myös TennisÄssästä</w:t>
      </w:r>
      <w:r>
        <w:t>)</w:t>
      </w:r>
    </w:p>
    <w:p w14:paraId="133909A9" w14:textId="77777777" w:rsidR="00134D42" w:rsidRDefault="00134D42">
      <w:r>
        <w:tab/>
        <w:t>-</w:t>
      </w:r>
      <w:r w:rsidR="00D50345">
        <w:t xml:space="preserve"> </w:t>
      </w:r>
      <w:r>
        <w:t>Kirjaudu henkilökohtaisilla Tennis</w:t>
      </w:r>
      <w:r w:rsidR="00CF4BF6">
        <w:t>Ä</w:t>
      </w:r>
      <w:r>
        <w:t>ssä-tunnuksilla</w:t>
      </w:r>
      <w:r w:rsidR="003D2977">
        <w:t>si</w:t>
      </w:r>
    </w:p>
    <w:p w14:paraId="1FC39945" w14:textId="77777777" w:rsidR="00134D42" w:rsidRDefault="00134D42"/>
    <w:p w14:paraId="3791F1A8" w14:textId="77777777" w:rsidR="00134D42" w:rsidRDefault="007361BE">
      <w:r>
        <w:rPr>
          <w:noProof/>
        </w:rPr>
        <w:drawing>
          <wp:anchor distT="0" distB="0" distL="0" distR="0" simplePos="0" relativeHeight="251657728" behindDoc="0" locked="0" layoutInCell="1" allowOverlap="1" wp14:anchorId="6A3133C0" wp14:editId="0777777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718560" cy="2415540"/>
            <wp:effectExtent l="0" t="0" r="0" b="0"/>
            <wp:wrapTopAndBottom/>
            <wp:docPr id="16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415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2CB0E" w14:textId="77777777" w:rsidR="00134D42" w:rsidRDefault="00134D42"/>
    <w:p w14:paraId="34CE0A41" w14:textId="77777777" w:rsidR="00134D42" w:rsidRDefault="00134D42"/>
    <w:p w14:paraId="22EBC1B4" w14:textId="77777777" w:rsidR="00134D42" w:rsidRDefault="00134D42">
      <w:r>
        <w:t>-</w:t>
      </w:r>
      <w:r w:rsidR="007E2845">
        <w:t xml:space="preserve"> </w:t>
      </w:r>
      <w:r>
        <w:t>Ohjelmaan aukeaa turnauksen ominaisuudet -ikkuna</w:t>
      </w:r>
    </w:p>
    <w:p w14:paraId="62EBF3C5" w14:textId="77777777" w:rsidR="003D2977" w:rsidRDefault="003D2977"/>
    <w:p w14:paraId="6D98A12B" w14:textId="77777777" w:rsidR="003D2977" w:rsidRDefault="007361BE">
      <w:r>
        <w:rPr>
          <w:noProof/>
        </w:rPr>
        <w:drawing>
          <wp:inline distT="0" distB="0" distL="0" distR="0" wp14:anchorId="64C5027D" wp14:editId="07777777">
            <wp:extent cx="4320540" cy="317881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F5CE0" w14:textId="77777777" w:rsidR="004B56E5" w:rsidRDefault="00134D42">
      <w:r>
        <w:t>-</w:t>
      </w:r>
      <w:r w:rsidR="007E2845">
        <w:t xml:space="preserve"> </w:t>
      </w:r>
      <w:r>
        <w:t>Täytä kaikki tarvittavat tiedot (MUISTA, ETTÄ VÄLILEHTIÄ ON USEITA!!!)</w:t>
      </w:r>
    </w:p>
    <w:p w14:paraId="43868745" w14:textId="77777777" w:rsidR="004B56E5" w:rsidRDefault="004B56E5">
      <w:r>
        <w:tab/>
        <w:t>- Tarkista/lisää vähintään seuraavat tiedot</w:t>
      </w:r>
    </w:p>
    <w:p w14:paraId="110616D5" w14:textId="77777777" w:rsidR="004B56E5" w:rsidRDefault="004B56E5">
      <w:r>
        <w:tab/>
      </w:r>
      <w:r>
        <w:tab/>
        <w:t>- info-välile</w:t>
      </w:r>
      <w:r w:rsidR="00013B58">
        <w:t xml:space="preserve">hti -&gt; </w:t>
      </w:r>
      <w:r>
        <w:t xml:space="preserve">turnauksen tyyppi ja järjestäjän yhteystiedot </w:t>
      </w:r>
    </w:p>
    <w:p w14:paraId="2A0BD867" w14:textId="77777777" w:rsidR="004B56E5" w:rsidRDefault="004B56E5" w:rsidP="00015649">
      <w:r>
        <w:tab/>
      </w:r>
      <w:r>
        <w:tab/>
        <w:t>- osoite-</w:t>
      </w:r>
      <w:r w:rsidR="00013B58">
        <w:t>välilehti -&gt;</w:t>
      </w:r>
      <w:r>
        <w:t xml:space="preserve"> </w:t>
      </w:r>
      <w:r w:rsidR="00015649">
        <w:t>pelipaikan osoite</w:t>
      </w:r>
    </w:p>
    <w:p w14:paraId="5F14E340" w14:textId="77777777" w:rsidR="00015649" w:rsidRDefault="00015649" w:rsidP="00015649">
      <w:r>
        <w:tab/>
      </w:r>
      <w:r>
        <w:tab/>
        <w:t>- sarjat-välileh</w:t>
      </w:r>
      <w:r w:rsidR="00013B58">
        <w:t>ti -&gt;</w:t>
      </w:r>
      <w:r>
        <w:t xml:space="preserve"> voit lisätä luokkien hinnat ja mahdolliset ikärajat</w:t>
      </w:r>
    </w:p>
    <w:p w14:paraId="08873450" w14:textId="77777777" w:rsidR="00134D42" w:rsidRDefault="00134D42">
      <w:r>
        <w:tab/>
        <w:t>-</w:t>
      </w:r>
      <w:r w:rsidR="007E2845">
        <w:t xml:space="preserve"> </w:t>
      </w:r>
      <w:r>
        <w:t>Osa tiedoista latautuu automaattisesti Ässästä</w:t>
      </w:r>
    </w:p>
    <w:p w14:paraId="3916F1D1" w14:textId="06067625" w:rsidR="31592777" w:rsidRDefault="31592777" w:rsidP="2BED81A4">
      <w:r>
        <w:t xml:space="preserve">- Ilmoittautumisen päivämääriä </w:t>
      </w:r>
      <w:r w:rsidR="02296B91">
        <w:t>pääsee muokkaamaan kohdasta internet – online ilmoit</w:t>
      </w:r>
      <w:r w:rsidR="7664A30C">
        <w:t xml:space="preserve">tautuminen. Mikäli keräätte osallistumismaksut TennisÄssän kautta, muistattehan lisätä Paytrail-tunnukset Planneriin ennen ilmoittautumisen aukeamista. Tunnukset </w:t>
      </w:r>
      <w:r w:rsidR="20A4F57D">
        <w:t xml:space="preserve">pääsee lisäämään seuraavasti: </w:t>
      </w:r>
      <w:r w:rsidR="7664A30C">
        <w:t>internet - maksut</w:t>
      </w:r>
    </w:p>
    <w:p w14:paraId="03A7B4B4" w14:textId="77777777" w:rsidR="00CA28D9" w:rsidRDefault="00134D42">
      <w:r>
        <w:tab/>
      </w:r>
      <w:r w:rsidR="007E2845">
        <w:t xml:space="preserve">- </w:t>
      </w:r>
      <w:r>
        <w:t>Paina OK vasta, kun olet täyttänyt kaikki tiedot</w:t>
      </w:r>
    </w:p>
    <w:p w14:paraId="1D48167E" w14:textId="54FEAFED" w:rsidR="00F41D3F" w:rsidRPr="00F41D3F" w:rsidRDefault="00F41D3F" w:rsidP="360876A1">
      <w:r w:rsidRPr="360876A1">
        <w:t>- Muista julkaista lopuksi kisatiedosto kohdasta internet</w:t>
      </w:r>
      <w:r w:rsidR="1BB5B4A8" w:rsidRPr="360876A1">
        <w:t>,</w:t>
      </w:r>
      <w:r w:rsidRPr="360876A1">
        <w:t xml:space="preserve"> niin täyttämäsi tiedot päivittyvät Ässään.</w:t>
      </w:r>
    </w:p>
    <w:p w14:paraId="2946DB82" w14:textId="77777777" w:rsidR="00CA28D9" w:rsidRDefault="00CA28D9"/>
    <w:p w14:paraId="57F5EA1B" w14:textId="77777777" w:rsidR="00CA28D9" w:rsidRDefault="00CA28D9" w:rsidP="003D2977">
      <w:pPr>
        <w:numPr>
          <w:ilvl w:val="0"/>
          <w:numId w:val="13"/>
        </w:numPr>
      </w:pPr>
      <w:r>
        <w:t>Seurakilpailun perustaminen suoraan Plannerin kautta</w:t>
      </w:r>
    </w:p>
    <w:p w14:paraId="5997CC1D" w14:textId="77777777" w:rsidR="00CA28D9" w:rsidRDefault="00CA28D9" w:rsidP="00CA28D9">
      <w:pPr>
        <w:ind w:left="360"/>
      </w:pPr>
    </w:p>
    <w:p w14:paraId="1C5EFDD5" w14:textId="77777777" w:rsidR="00CA28D9" w:rsidRDefault="007E2845">
      <w:r>
        <w:t>Seurakilpailun voi perust</w:t>
      </w:r>
      <w:r w:rsidR="00CA28D9">
        <w:t>aa</w:t>
      </w:r>
      <w:r>
        <w:t xml:space="preserve"> myös suoraan Plannerin kautta</w:t>
      </w:r>
      <w:r w:rsidR="00CA28D9">
        <w:t xml:space="preserve"> seuraavasti</w:t>
      </w:r>
      <w:r>
        <w:t xml:space="preserve">. </w:t>
      </w:r>
    </w:p>
    <w:p w14:paraId="110FFD37" w14:textId="77777777" w:rsidR="00CA28D9" w:rsidRDefault="00CA28D9"/>
    <w:p w14:paraId="712CFDA5" w14:textId="77777777" w:rsidR="00CA28D9" w:rsidRDefault="00CA28D9" w:rsidP="00CA28D9">
      <w:r>
        <w:t>- Avaa Tournament Planner -ohjelma</w:t>
      </w:r>
    </w:p>
    <w:p w14:paraId="3698BB7B" w14:textId="77777777" w:rsidR="00CA28D9" w:rsidRDefault="00CA28D9" w:rsidP="00CA28D9">
      <w:r>
        <w:t>- Avausnäkymästä valitse</w:t>
      </w:r>
    </w:p>
    <w:p w14:paraId="5D7215A0" w14:textId="77777777" w:rsidR="00CA28D9" w:rsidRDefault="00CA28D9" w:rsidP="00CA28D9">
      <w:r>
        <w:tab/>
        <w:t>- Luo uusi turnaus TAI</w:t>
      </w:r>
    </w:p>
    <w:p w14:paraId="64E57F22" w14:textId="77777777" w:rsidR="00CA28D9" w:rsidRDefault="00CA28D9" w:rsidP="00CA28D9">
      <w:r>
        <w:tab/>
        <w:t>- Menukohdasta TURNAUS – Uusi...</w:t>
      </w:r>
    </w:p>
    <w:p w14:paraId="6B699379" w14:textId="77777777" w:rsidR="00CA28D9" w:rsidRDefault="00CA28D9" w:rsidP="00CA28D9">
      <w:pPr>
        <w:rPr>
          <w:color w:val="FF3333"/>
        </w:rPr>
      </w:pPr>
    </w:p>
    <w:p w14:paraId="3FE9F23F" w14:textId="77777777" w:rsidR="00CA28D9" w:rsidRDefault="007361BE" w:rsidP="00CA28D9">
      <w:pPr>
        <w:rPr>
          <w:color w:val="FF3333"/>
        </w:rPr>
      </w:pPr>
      <w:r>
        <w:rPr>
          <w:noProof/>
          <w:color w:val="FF3333"/>
        </w:rPr>
        <w:drawing>
          <wp:inline distT="0" distB="0" distL="0" distR="0" wp14:anchorId="08C51358" wp14:editId="07777777">
            <wp:extent cx="1918970" cy="3785870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8D9">
        <w:rPr>
          <w:color w:val="FF3333"/>
        </w:rPr>
        <w:tab/>
      </w:r>
      <w:r>
        <w:rPr>
          <w:noProof/>
          <w:color w:val="FF3333"/>
        </w:rPr>
        <w:drawing>
          <wp:inline distT="0" distB="0" distL="0" distR="0" wp14:anchorId="1EB05BE9" wp14:editId="07777777">
            <wp:extent cx="2314575" cy="376110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2F646" w14:textId="77777777" w:rsidR="00CA28D9" w:rsidRDefault="00CA28D9" w:rsidP="00CA28D9">
      <w:pPr>
        <w:rPr>
          <w:color w:val="FF3333"/>
        </w:rPr>
      </w:pPr>
    </w:p>
    <w:p w14:paraId="45CB410C" w14:textId="77777777" w:rsidR="00CA28D9" w:rsidRDefault="00CA28D9" w:rsidP="00CA28D9">
      <w:r>
        <w:t>- Anna turnaustiedostolle nimi (esim. turnauksen nimi)</w:t>
      </w:r>
    </w:p>
    <w:p w14:paraId="2D71CF39" w14:textId="77777777" w:rsidR="00CA28D9" w:rsidRDefault="00CA28D9" w:rsidP="00CA28D9">
      <w:r>
        <w:tab/>
        <w:t>- Tiedosto tallentuu koneelle .tp -muotoisena</w:t>
      </w:r>
    </w:p>
    <w:p w14:paraId="179593B2" w14:textId="77777777" w:rsidR="00CA28D9" w:rsidRDefault="00CA28D9" w:rsidP="00CA28D9">
      <w:r>
        <w:tab/>
      </w:r>
      <w:r>
        <w:tab/>
        <w:t>- Tätä tiedostoa voi jakaa jatkossa esim. sähköpostilla</w:t>
      </w:r>
    </w:p>
    <w:p w14:paraId="08CE6F91" w14:textId="77777777" w:rsidR="00B057FC" w:rsidRDefault="00B057FC" w:rsidP="00CA28D9"/>
    <w:p w14:paraId="61CDCEAD" w14:textId="77777777" w:rsidR="00B057FC" w:rsidRDefault="007361BE" w:rsidP="00CA28D9">
      <w:r>
        <w:rPr>
          <w:noProof/>
        </w:rPr>
        <w:drawing>
          <wp:inline distT="0" distB="0" distL="0" distR="0" wp14:anchorId="2A0910AB" wp14:editId="07777777">
            <wp:extent cx="4544695" cy="299085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E253" w14:textId="77777777" w:rsidR="00CA28D9" w:rsidRDefault="00CA28D9" w:rsidP="00CA28D9"/>
    <w:p w14:paraId="14E210B4" w14:textId="77777777" w:rsidR="00CA28D9" w:rsidRDefault="00CA28D9" w:rsidP="00CA28D9">
      <w:r>
        <w:t>- Tämän jälkeen ohjelma kysyy, haluatko järjestää virallisen vai epävirallisen kilpailun</w:t>
      </w:r>
    </w:p>
    <w:p w14:paraId="2D9C7A59" w14:textId="77777777" w:rsidR="00CA28D9" w:rsidRDefault="00CA28D9" w:rsidP="00CA28D9">
      <w:r>
        <w:tab/>
        <w:t>- Valitse epävirallinen kilpailu</w:t>
      </w:r>
    </w:p>
    <w:p w14:paraId="23DE523C" w14:textId="77777777" w:rsidR="00CA28D9" w:rsidRDefault="00CA28D9" w:rsidP="00CA28D9"/>
    <w:p w14:paraId="6BD1F90F" w14:textId="77777777" w:rsidR="00CA28D9" w:rsidRDefault="00CA28D9" w:rsidP="00CA28D9">
      <w:r>
        <w:t>- Ohjelmaan aukeaa turnauksen ominaisuudet -ikkuna</w:t>
      </w:r>
    </w:p>
    <w:p w14:paraId="52E56223" w14:textId="77777777" w:rsidR="00B057FC" w:rsidRDefault="00B057FC" w:rsidP="00CA28D9"/>
    <w:p w14:paraId="07547A01" w14:textId="77777777" w:rsidR="00B057FC" w:rsidRDefault="007361BE" w:rsidP="00CA28D9">
      <w:r>
        <w:rPr>
          <w:noProof/>
        </w:rPr>
        <w:drawing>
          <wp:inline distT="0" distB="0" distL="0" distR="0" wp14:anchorId="13E699AC" wp14:editId="07777777">
            <wp:extent cx="4320540" cy="3178810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E1E30" w14:textId="77777777" w:rsidR="00CA28D9" w:rsidRDefault="00CA28D9" w:rsidP="00CA28D9">
      <w:r>
        <w:t>- Täytä kaikki tarvittavat tiedot (MUISTA, ETTÄ VÄLILEHTIÄ ON USEITA!!!)</w:t>
      </w:r>
    </w:p>
    <w:p w14:paraId="2EE59EED" w14:textId="77777777" w:rsidR="00CA28D9" w:rsidRDefault="00CA28D9" w:rsidP="00CA28D9">
      <w:r>
        <w:tab/>
        <w:t>- Lisää vähintään seuraavat tiedot</w:t>
      </w:r>
    </w:p>
    <w:p w14:paraId="30465061" w14:textId="77777777" w:rsidR="00CA28D9" w:rsidRDefault="00CA28D9" w:rsidP="00CA28D9">
      <w:r>
        <w:tab/>
      </w:r>
      <w:r>
        <w:tab/>
        <w:t xml:space="preserve">- </w:t>
      </w:r>
      <w:r w:rsidR="00B057FC">
        <w:t>infovälilehti</w:t>
      </w:r>
      <w:r w:rsidR="00013B58">
        <w:t xml:space="preserve"> -&gt;</w:t>
      </w:r>
      <w:r>
        <w:t xml:space="preserve"> turnauksen nimi, tyyppi ja järjestäjän yhteystiedot </w:t>
      </w:r>
    </w:p>
    <w:p w14:paraId="435C3F30" w14:textId="77777777" w:rsidR="00CA28D9" w:rsidRDefault="00CA28D9" w:rsidP="00CA28D9">
      <w:r>
        <w:tab/>
      </w:r>
      <w:r>
        <w:tab/>
        <w:t xml:space="preserve">- </w:t>
      </w:r>
      <w:r w:rsidR="00B057FC">
        <w:t>osoitevälilehti</w:t>
      </w:r>
      <w:r w:rsidR="00013B58">
        <w:t xml:space="preserve"> -&gt;</w:t>
      </w:r>
      <w:r>
        <w:t xml:space="preserve"> pelipaikan osoite</w:t>
      </w:r>
    </w:p>
    <w:p w14:paraId="0255F1B3" w14:textId="77777777" w:rsidR="00CA28D9" w:rsidRDefault="00CA28D9" w:rsidP="00CA28D9">
      <w:r>
        <w:tab/>
      </w:r>
      <w:r>
        <w:tab/>
        <w:t>- sarjat-välileh</w:t>
      </w:r>
      <w:r w:rsidR="00013B58">
        <w:t>ti -&gt;</w:t>
      </w:r>
      <w:r>
        <w:t xml:space="preserve"> voit lisätä luokat, luokkien hinnat ja mahdolliset ikärajat</w:t>
      </w:r>
    </w:p>
    <w:p w14:paraId="7414FE5D" w14:textId="77777777" w:rsidR="00CA28D9" w:rsidRDefault="00CA28D9" w:rsidP="00CA28D9">
      <w:pPr>
        <w:ind w:left="2127" w:firstLine="3"/>
        <w:rPr>
          <w:b/>
          <w:bCs/>
        </w:rPr>
      </w:pPr>
      <w:r>
        <w:t xml:space="preserve">- </w:t>
      </w:r>
      <w:r w:rsidRPr="00246991">
        <w:rPr>
          <w:b/>
          <w:bCs/>
        </w:rPr>
        <w:t>HUOM! Myös suoraan Plannerin kautta kisaa perustettaessa on tärkeä muistaa päivittää kisan taso oikeaksi. Tason määritys tehdään tämän välilehden kautta seuraavasti: sarjat - avaa sarja - luokitus - valitse oikea taso, tee sama jokaiselle luokalle – julkaise</w:t>
      </w:r>
    </w:p>
    <w:p w14:paraId="5043CB0F" w14:textId="77777777" w:rsidR="00CA28D9" w:rsidRDefault="00CA28D9" w:rsidP="00CA28D9"/>
    <w:p w14:paraId="07459315" w14:textId="77777777" w:rsidR="00CA28D9" w:rsidRDefault="007361BE" w:rsidP="00CA28D9">
      <w:r>
        <w:rPr>
          <w:noProof/>
        </w:rPr>
        <w:drawing>
          <wp:inline distT="0" distB="0" distL="0" distR="0" wp14:anchorId="27E5CD72" wp14:editId="07777777">
            <wp:extent cx="3101975" cy="2481580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E4EF4" w14:textId="77777777" w:rsidR="00CA28D9" w:rsidRDefault="00CA28D9" w:rsidP="00CA28D9">
      <w:r>
        <w:tab/>
        <w:t>- Paina OK vasta, kun olet täyttänyt kaikki tiedot</w:t>
      </w:r>
    </w:p>
    <w:p w14:paraId="6537F28F" w14:textId="77777777" w:rsidR="00CA28D9" w:rsidRDefault="00CA28D9"/>
    <w:p w14:paraId="0CED1049" w14:textId="7DB46F09" w:rsidR="007E2845" w:rsidRDefault="00CA28D9">
      <w:r w:rsidRPr="360876A1">
        <w:rPr>
          <w:b/>
          <w:bCs/>
        </w:rPr>
        <w:t>Tasovaihtoehdot seurakilpailuissa:</w:t>
      </w:r>
      <w:r>
        <w:br/>
        <w:t>Seurakilpailut, mini &amp; midi = mini tai midiluokka</w:t>
      </w:r>
      <w:r>
        <w:br/>
        <w:t>Seurakilpailut, yleinen = joku muu luokka kuin mini tai miditennis</w:t>
      </w:r>
      <w:r>
        <w:br/>
      </w:r>
      <w:r w:rsidR="000B2683">
        <w:t>Seuran mestaruuskil</w:t>
      </w:r>
      <w:r w:rsidR="618C6693">
        <w:t>pailut</w:t>
      </w:r>
    </w:p>
    <w:p w14:paraId="6DFB9E20" w14:textId="77777777" w:rsidR="007E2845" w:rsidRDefault="007E2845"/>
    <w:p w14:paraId="70DF9E56" w14:textId="77777777" w:rsidR="00134D42" w:rsidRDefault="00134D42"/>
    <w:p w14:paraId="40B60198" w14:textId="77777777" w:rsidR="00134D42" w:rsidRDefault="00134D42" w:rsidP="003D2977">
      <w:pPr>
        <w:numPr>
          <w:ilvl w:val="0"/>
          <w:numId w:val="13"/>
        </w:numPr>
      </w:pPr>
      <w:r>
        <w:t>Muistilista</w:t>
      </w:r>
    </w:p>
    <w:p w14:paraId="44E871BC" w14:textId="77777777" w:rsidR="00134D42" w:rsidRDefault="00134D42"/>
    <w:p w14:paraId="3CD2F4BA" w14:textId="77777777" w:rsidR="00134D42" w:rsidRDefault="00134D42">
      <w:r>
        <w:t>-</w:t>
      </w:r>
      <w:r w:rsidR="000A3560">
        <w:t xml:space="preserve"> </w:t>
      </w:r>
      <w:r>
        <w:t>Muista kirjautua henkilökohtaisilla tunnuksill</w:t>
      </w:r>
      <w:r w:rsidR="004B56E5">
        <w:t>a</w:t>
      </w:r>
      <w:r>
        <w:t xml:space="preserve"> (ei ole </w:t>
      </w:r>
      <w:r w:rsidR="004B56E5">
        <w:t xml:space="preserve">olemassa </w:t>
      </w:r>
      <w:r>
        <w:t>seuratunnuksia)</w:t>
      </w:r>
    </w:p>
    <w:p w14:paraId="6CB1461E" w14:textId="77777777" w:rsidR="00015649" w:rsidRDefault="00134D42">
      <w:r>
        <w:t>-</w:t>
      </w:r>
      <w:r w:rsidR="000A3560">
        <w:t xml:space="preserve"> </w:t>
      </w:r>
      <w:r>
        <w:t>Täytä lomakkeen tiedot mahdollisimman hyvin</w:t>
      </w:r>
      <w:r w:rsidR="000B2683">
        <w:t xml:space="preserve"> ja kattavasti</w:t>
      </w:r>
    </w:p>
    <w:p w14:paraId="51DE9AA2" w14:textId="77777777" w:rsidR="00015649" w:rsidRDefault="00015649">
      <w:r>
        <w:tab/>
        <w:t>- Tarkista, että turnauksen tyyppi on oikein Plannerissa. Mini- ja midikisat ovat aina seurakilpailuita</w:t>
      </w:r>
    </w:p>
    <w:p w14:paraId="75A37581" w14:textId="77777777" w:rsidR="00134D42" w:rsidRDefault="00134D42">
      <w:r>
        <w:t>-</w:t>
      </w:r>
      <w:r w:rsidR="000A3560">
        <w:t xml:space="preserve"> </w:t>
      </w:r>
      <w:r>
        <w:t>Luo kisatiedosto mahdollisimman pian turnausavaimen saannin jälkeen</w:t>
      </w:r>
    </w:p>
    <w:p w14:paraId="38E0D227" w14:textId="77777777" w:rsidR="00134D42" w:rsidRDefault="00134D42">
      <w:r>
        <w:tab/>
        <w:t>-Tärke</w:t>
      </w:r>
      <w:r w:rsidR="00015649">
        <w:t>ää</w:t>
      </w:r>
      <w:r>
        <w:t xml:space="preserve">, </w:t>
      </w:r>
      <w:r w:rsidR="004445F3">
        <w:t>jotta</w:t>
      </w:r>
      <w:r>
        <w:t xml:space="preserve"> pystyt määrittelemään luokkien hinnat ja mahdolliset maksutavat</w:t>
      </w:r>
    </w:p>
    <w:p w14:paraId="2D5DC985" w14:textId="77777777" w:rsidR="00134D42" w:rsidRDefault="00134D42">
      <w:r>
        <w:t>-</w:t>
      </w:r>
      <w:r w:rsidR="000A3560">
        <w:t xml:space="preserve"> </w:t>
      </w:r>
      <w:r>
        <w:t>Ohjelman kautta voi lisätä luokkia vielä kisaan</w:t>
      </w:r>
      <w:r w:rsidR="000B2683">
        <w:t xml:space="preserve">, </w:t>
      </w:r>
      <w:r w:rsidR="000B2683" w:rsidRPr="360876A1">
        <w:t>luokkia ei saa muokata</w:t>
      </w:r>
    </w:p>
    <w:p w14:paraId="4E6AB232" w14:textId="77777777" w:rsidR="00134D42" w:rsidRDefault="00134D42">
      <w:r>
        <w:tab/>
        <w:t xml:space="preserve">-MUISTA, että samalla alueella ei saa olla </w:t>
      </w:r>
      <w:r w:rsidR="00F635DA">
        <w:t>saman luokan kilpailuita</w:t>
      </w:r>
      <w:r>
        <w:t xml:space="preserve"> samana viikonloppuna</w:t>
      </w:r>
    </w:p>
    <w:p w14:paraId="2C783A6B" w14:textId="77777777" w:rsidR="00134D42" w:rsidRPr="000B2683" w:rsidRDefault="00134D42" w:rsidP="360876A1">
      <w:r>
        <w:tab/>
      </w:r>
      <w:r w:rsidRPr="360876A1">
        <w:t>-MUISTA</w:t>
      </w:r>
      <w:r w:rsidR="000B2683" w:rsidRPr="360876A1">
        <w:t xml:space="preserve"> tarkistaa viikonlopuille kohdistuvat luokkarajoitukset</w:t>
      </w:r>
    </w:p>
    <w:p w14:paraId="35777E14" w14:textId="77777777" w:rsidR="005911A6" w:rsidRDefault="005911A6">
      <w:r>
        <w:t>- Mikäli seurakilpailu perustetaan kilpailuhaun kautta, voitte määrittää asetuksista ne seurat, jotka voivat osallistua kilpailuun</w:t>
      </w:r>
      <w:r w:rsidR="00246991">
        <w:t>. Jos kisa perustetaan suoraan Plannerin kautta, rajausta ei pysty tekemään</w:t>
      </w:r>
    </w:p>
    <w:p w14:paraId="5BDCB074" w14:textId="77777777" w:rsidR="005911A6" w:rsidRDefault="005911A6" w:rsidP="005911A6">
      <w:pPr>
        <w:ind w:left="709" w:firstLine="1"/>
      </w:pPr>
      <w:r>
        <w:t xml:space="preserve">- rajauksen saa tehtyä hakemuksen hyväksymisen jälkeen seuraavasti: kirjaudu sisään TennisÄssään - Tournament Applications – klikkaa haluamasi kisa auki – </w:t>
      </w:r>
      <w:r w:rsidR="00FD5DD6">
        <w:t>settings/</w:t>
      </w:r>
      <w:r>
        <w:t>asetukset – Entry restrictions</w:t>
      </w:r>
    </w:p>
    <w:p w14:paraId="144A5D23" w14:textId="77777777" w:rsidR="005911A6" w:rsidRDefault="007361BE">
      <w:r>
        <w:rPr>
          <w:noProof/>
          <w:color w:val="242424"/>
          <w:shd w:val="clear" w:color="auto" w:fill="FFFFFF"/>
        </w:rPr>
        <w:drawing>
          <wp:inline distT="0" distB="0" distL="0" distR="0" wp14:anchorId="52271E7F" wp14:editId="07777777">
            <wp:extent cx="4714875" cy="2974340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10EB" w14:textId="77777777" w:rsidR="00134D42" w:rsidRDefault="00134D42"/>
    <w:p w14:paraId="63914BDB" w14:textId="77777777" w:rsidR="00134D42" w:rsidRDefault="00134D42" w:rsidP="00B057FC">
      <w:r>
        <w:t>Ongelmatilanteissa voit olla yhteydessä Tennisliittoon (</w:t>
      </w:r>
      <w:hyperlink r:id="rId19" w:history="1">
        <w:r w:rsidR="004B56E5" w:rsidRPr="00280D31">
          <w:rPr>
            <w:rStyle w:val="Hyperlinkki"/>
          </w:rPr>
          <w:t>toimisto@tennis.fi</w:t>
        </w:r>
      </w:hyperlink>
      <w:r w:rsidR="00250F9A">
        <w:t>)</w:t>
      </w:r>
      <w:r w:rsidR="00250F9A">
        <w:br/>
      </w:r>
    </w:p>
    <w:sectPr w:rsidR="00134D42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C706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F2E01F4"/>
    <w:multiLevelType w:val="hybridMultilevel"/>
    <w:tmpl w:val="02B664A4"/>
    <w:lvl w:ilvl="0" w:tplc="109A50E0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60116"/>
    <w:multiLevelType w:val="multilevel"/>
    <w:tmpl w:val="8F2C0C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2F84095"/>
    <w:multiLevelType w:val="multilevel"/>
    <w:tmpl w:val="107CE1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72674F5"/>
    <w:multiLevelType w:val="hybridMultilevel"/>
    <w:tmpl w:val="92A66E66"/>
    <w:lvl w:ilvl="0" w:tplc="548620DA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D40D98"/>
    <w:multiLevelType w:val="hybridMultilevel"/>
    <w:tmpl w:val="7352B3AE"/>
    <w:lvl w:ilvl="0" w:tplc="E5F22756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C01167"/>
    <w:multiLevelType w:val="hybridMultilevel"/>
    <w:tmpl w:val="1E90C426"/>
    <w:lvl w:ilvl="0" w:tplc="FFD4341A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048A4"/>
    <w:multiLevelType w:val="hybridMultilevel"/>
    <w:tmpl w:val="185263CE"/>
    <w:lvl w:ilvl="0" w:tplc="48E84C50">
      <w:start w:val="1"/>
      <w:numFmt w:val="decimal"/>
      <w:lvlText w:val="%1."/>
      <w:lvlJc w:val="left"/>
      <w:pPr>
        <w:ind w:left="720" w:hanging="360"/>
      </w:pPr>
    </w:lvl>
    <w:lvl w:ilvl="1" w:tplc="2F38F342">
      <w:start w:val="1"/>
      <w:numFmt w:val="lowerLetter"/>
      <w:lvlText w:val="%2."/>
      <w:lvlJc w:val="left"/>
      <w:pPr>
        <w:ind w:left="1440" w:hanging="360"/>
      </w:pPr>
    </w:lvl>
    <w:lvl w:ilvl="2" w:tplc="F5206F24">
      <w:start w:val="1"/>
      <w:numFmt w:val="lowerRoman"/>
      <w:lvlText w:val="%3."/>
      <w:lvlJc w:val="right"/>
      <w:pPr>
        <w:ind w:left="2160" w:hanging="180"/>
      </w:pPr>
    </w:lvl>
    <w:lvl w:ilvl="3" w:tplc="52E80E0C">
      <w:start w:val="1"/>
      <w:numFmt w:val="decimal"/>
      <w:lvlText w:val="%4."/>
      <w:lvlJc w:val="left"/>
      <w:pPr>
        <w:ind w:left="2880" w:hanging="360"/>
      </w:pPr>
    </w:lvl>
    <w:lvl w:ilvl="4" w:tplc="3AD69792">
      <w:start w:val="1"/>
      <w:numFmt w:val="lowerLetter"/>
      <w:lvlText w:val="%5."/>
      <w:lvlJc w:val="left"/>
      <w:pPr>
        <w:ind w:left="3600" w:hanging="360"/>
      </w:pPr>
    </w:lvl>
    <w:lvl w:ilvl="5" w:tplc="594EA152">
      <w:start w:val="1"/>
      <w:numFmt w:val="lowerRoman"/>
      <w:lvlText w:val="%6."/>
      <w:lvlJc w:val="right"/>
      <w:pPr>
        <w:ind w:left="4320" w:hanging="180"/>
      </w:pPr>
    </w:lvl>
    <w:lvl w:ilvl="6" w:tplc="3A7AAEEA">
      <w:start w:val="1"/>
      <w:numFmt w:val="decimal"/>
      <w:lvlText w:val="%7."/>
      <w:lvlJc w:val="left"/>
      <w:pPr>
        <w:ind w:left="5040" w:hanging="360"/>
      </w:pPr>
    </w:lvl>
    <w:lvl w:ilvl="7" w:tplc="C298CCDA">
      <w:start w:val="1"/>
      <w:numFmt w:val="lowerLetter"/>
      <w:lvlText w:val="%8."/>
      <w:lvlJc w:val="left"/>
      <w:pPr>
        <w:ind w:left="5760" w:hanging="360"/>
      </w:pPr>
    </w:lvl>
    <w:lvl w:ilvl="8" w:tplc="6B7C0ED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F418C"/>
    <w:multiLevelType w:val="hybridMultilevel"/>
    <w:tmpl w:val="6C5EC084"/>
    <w:lvl w:ilvl="0" w:tplc="1D464E0A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C77B29"/>
    <w:multiLevelType w:val="hybridMultilevel"/>
    <w:tmpl w:val="62363FD6"/>
    <w:lvl w:ilvl="0" w:tplc="0166F0CC">
      <w:start w:val="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744027">
    <w:abstractNumId w:val="12"/>
  </w:num>
  <w:num w:numId="2" w16cid:durableId="1611429275">
    <w:abstractNumId w:val="0"/>
  </w:num>
  <w:num w:numId="3" w16cid:durableId="2053655187">
    <w:abstractNumId w:val="1"/>
  </w:num>
  <w:num w:numId="4" w16cid:durableId="734863627">
    <w:abstractNumId w:val="2"/>
  </w:num>
  <w:num w:numId="5" w16cid:durableId="1728913331">
    <w:abstractNumId w:val="3"/>
  </w:num>
  <w:num w:numId="6" w16cid:durableId="1041326437">
    <w:abstractNumId w:val="4"/>
  </w:num>
  <w:num w:numId="7" w16cid:durableId="768476087">
    <w:abstractNumId w:val="5"/>
  </w:num>
  <w:num w:numId="8" w16cid:durableId="1126897996">
    <w:abstractNumId w:val="10"/>
  </w:num>
  <w:num w:numId="9" w16cid:durableId="709577335">
    <w:abstractNumId w:val="9"/>
  </w:num>
  <w:num w:numId="10" w16cid:durableId="55973515">
    <w:abstractNumId w:val="6"/>
  </w:num>
  <w:num w:numId="11" w16cid:durableId="17001679">
    <w:abstractNumId w:val="14"/>
  </w:num>
  <w:num w:numId="12" w16cid:durableId="464011935">
    <w:abstractNumId w:val="8"/>
  </w:num>
  <w:num w:numId="13" w16cid:durableId="153692649">
    <w:abstractNumId w:val="7"/>
  </w:num>
  <w:num w:numId="14" w16cid:durableId="2020114078">
    <w:abstractNumId w:val="11"/>
  </w:num>
  <w:num w:numId="15" w16cid:durableId="9338243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F9A"/>
    <w:rsid w:val="00013B58"/>
    <w:rsid w:val="00015649"/>
    <w:rsid w:val="000A3560"/>
    <w:rsid w:val="000B2683"/>
    <w:rsid w:val="00134D42"/>
    <w:rsid w:val="001B2B56"/>
    <w:rsid w:val="00246991"/>
    <w:rsid w:val="00250F9A"/>
    <w:rsid w:val="003D2977"/>
    <w:rsid w:val="004445F3"/>
    <w:rsid w:val="004B56E5"/>
    <w:rsid w:val="0054463A"/>
    <w:rsid w:val="005911A6"/>
    <w:rsid w:val="007361BE"/>
    <w:rsid w:val="00767339"/>
    <w:rsid w:val="007A7704"/>
    <w:rsid w:val="007C534A"/>
    <w:rsid w:val="007E2845"/>
    <w:rsid w:val="00961EFB"/>
    <w:rsid w:val="00B057FC"/>
    <w:rsid w:val="00BA32AC"/>
    <w:rsid w:val="00BF5E9C"/>
    <w:rsid w:val="00CA28D9"/>
    <w:rsid w:val="00CF4BF6"/>
    <w:rsid w:val="00D2152B"/>
    <w:rsid w:val="00D50345"/>
    <w:rsid w:val="00D5797D"/>
    <w:rsid w:val="00F27176"/>
    <w:rsid w:val="00F41D3F"/>
    <w:rsid w:val="00F635DA"/>
    <w:rsid w:val="00FD5DD6"/>
    <w:rsid w:val="02296B91"/>
    <w:rsid w:val="0A8B89A6"/>
    <w:rsid w:val="0E1E403C"/>
    <w:rsid w:val="0FBA109D"/>
    <w:rsid w:val="1365C416"/>
    <w:rsid w:val="18B8E575"/>
    <w:rsid w:val="1BB5B4A8"/>
    <w:rsid w:val="20A4F57D"/>
    <w:rsid w:val="2BED81A4"/>
    <w:rsid w:val="2C9812FA"/>
    <w:rsid w:val="2DFD64BC"/>
    <w:rsid w:val="31592777"/>
    <w:rsid w:val="34295483"/>
    <w:rsid w:val="346CA640"/>
    <w:rsid w:val="34A9214F"/>
    <w:rsid w:val="359C5170"/>
    <w:rsid w:val="360876A1"/>
    <w:rsid w:val="3728D26F"/>
    <w:rsid w:val="373821D1"/>
    <w:rsid w:val="3E7A1065"/>
    <w:rsid w:val="47C25852"/>
    <w:rsid w:val="4B174F56"/>
    <w:rsid w:val="51C10AC3"/>
    <w:rsid w:val="5206B4DE"/>
    <w:rsid w:val="5C1DAC09"/>
    <w:rsid w:val="5D8687D5"/>
    <w:rsid w:val="618C6693"/>
    <w:rsid w:val="63688E45"/>
    <w:rsid w:val="6A4BE280"/>
    <w:rsid w:val="6DA0D984"/>
    <w:rsid w:val="725B0BB4"/>
    <w:rsid w:val="75C31B88"/>
    <w:rsid w:val="7664A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29B141B"/>
  <w15:chartTrackingRefBased/>
  <w15:docId w15:val="{1F0DB677-DAEA-4F2B-94ED-B4BDA6C47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widowControl w:val="0"/>
      <w:suppressAutoHyphens/>
    </w:pPr>
    <w:rPr>
      <w:rFonts w:eastAsia="SimSun" w:cs="Arial"/>
      <w:kern w:val="1"/>
      <w:sz w:val="24"/>
      <w:szCs w:val="24"/>
      <w:lang w:eastAsia="hi-IN" w:bidi="hi-IN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Numerointisymbolit">
    <w:name w:val="Numerointisymbolit"/>
  </w:style>
  <w:style w:type="character" w:styleId="Hyperlinkki">
    <w:name w:val="Hyperlink"/>
    <w:rPr>
      <w:color w:val="000080"/>
      <w:u w:val="single"/>
    </w:rPr>
  </w:style>
  <w:style w:type="paragraph" w:customStyle="1" w:styleId="Otsikko1">
    <w:name w:val="Otsikko1"/>
    <w:basedOn w:val="Normaali"/>
    <w:next w:val="Leipteksti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Leipteksti">
    <w:name w:val="Body Text"/>
    <w:basedOn w:val="Normaali"/>
    <w:pPr>
      <w:spacing w:after="120"/>
    </w:pPr>
  </w:style>
  <w:style w:type="paragraph" w:styleId="Luettelo">
    <w:name w:val="List"/>
    <w:basedOn w:val="Leipteksti"/>
  </w:style>
  <w:style w:type="paragraph" w:customStyle="1" w:styleId="Kuvaotsikko1">
    <w:name w:val="Kuvaotsikko1"/>
    <w:basedOn w:val="Normaali"/>
    <w:pPr>
      <w:suppressLineNumbers/>
      <w:spacing w:before="120" w:after="120"/>
    </w:pPr>
    <w:rPr>
      <w:i/>
      <w:iCs/>
    </w:rPr>
  </w:style>
  <w:style w:type="paragraph" w:customStyle="1" w:styleId="Hakemisto">
    <w:name w:val="Hakemisto"/>
    <w:basedOn w:val="Normaali"/>
    <w:pPr>
      <w:suppressLineNumbers/>
    </w:pPr>
  </w:style>
  <w:style w:type="character" w:styleId="Ratkaisematonmaininta">
    <w:name w:val="Unresolved Mention"/>
    <w:uiPriority w:val="99"/>
    <w:semiHidden/>
    <w:unhideWhenUsed/>
    <w:rsid w:val="004B56E5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cid:image001.png@01D88556.9A6EE47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toimisto@tennis.fi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mailto:toimisto@tennis.f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783</Words>
  <Characters>6347</Characters>
  <Application>Microsoft Office Word</Application>
  <DocSecurity>0</DocSecurity>
  <Lines>52</Lines>
  <Paragraphs>14</Paragraphs>
  <ScaleCrop>false</ScaleCrop>
  <Company/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Hilla Outinen</dc:creator>
  <cp:keywords/>
  <cp:lastModifiedBy>Raisa Törnroos-Heinonen</cp:lastModifiedBy>
  <cp:revision>2</cp:revision>
  <cp:lastPrinted>1899-12-31T22:00:00Z</cp:lastPrinted>
  <dcterms:created xsi:type="dcterms:W3CDTF">2023-03-31T11:32:00Z</dcterms:created>
  <dcterms:modified xsi:type="dcterms:W3CDTF">2023-03-31T11:32:00Z</dcterms:modified>
</cp:coreProperties>
</file>